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7A60D" w14:textId="47BC5BB5" w:rsidR="00E1117E" w:rsidRPr="00E1117E" w:rsidRDefault="00E1117E" w:rsidP="00E1117E">
      <w:pPr>
        <w:rPr>
          <w:b/>
          <w:bCs/>
        </w:rPr>
      </w:pPr>
      <w:r w:rsidRPr="00E1117E">
        <w:rPr>
          <w:b/>
          <w:bCs/>
        </w:rPr>
        <w:t xml:space="preserve">Judge </w:t>
      </w:r>
      <w:r>
        <w:rPr>
          <w:b/>
          <w:bCs/>
        </w:rPr>
        <w:t>Brent Wilson</w:t>
      </w:r>
      <w:r w:rsidRPr="00E1117E">
        <w:rPr>
          <w:b/>
          <w:bCs/>
        </w:rPr>
        <w:t xml:space="preserve"> Chapter 13 dates for </w:t>
      </w:r>
      <w:r w:rsidR="002A3713">
        <w:rPr>
          <w:b/>
          <w:bCs/>
        </w:rPr>
        <w:t>202</w:t>
      </w:r>
      <w:r w:rsidR="00ED71F0">
        <w:rPr>
          <w:b/>
          <w:bCs/>
        </w:rPr>
        <w:t>7</w:t>
      </w:r>
    </w:p>
    <w:p w14:paraId="5EFC0A9F" w14:textId="77777777" w:rsidR="00E1117E" w:rsidRDefault="00E1117E" w:rsidP="00E1117E">
      <w:pPr>
        <w:rPr>
          <w:b/>
          <w:bCs/>
        </w:rPr>
      </w:pPr>
    </w:p>
    <w:p w14:paraId="0B21E24E" w14:textId="77777777" w:rsidR="00E1117E" w:rsidRDefault="00E1117E" w:rsidP="00E1117E">
      <w:pPr>
        <w:rPr>
          <w:b/>
          <w:bCs/>
        </w:rPr>
      </w:pPr>
    </w:p>
    <w:p w14:paraId="5CEA2BCB" w14:textId="06306F13" w:rsidR="00E1117E" w:rsidRDefault="00E1117E" w:rsidP="00E1117E">
      <w:pPr>
        <w:rPr>
          <w:b/>
          <w:bCs/>
        </w:rPr>
      </w:pPr>
      <w:r w:rsidRPr="00E1117E">
        <w:rPr>
          <w:b/>
          <w:bCs/>
        </w:rPr>
        <w:t>Boise:</w:t>
      </w:r>
    </w:p>
    <w:p w14:paraId="172129CD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>January 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6E4D4B07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 xml:space="preserve">February </w:t>
      </w:r>
      <w:r>
        <w:rPr>
          <w:rFonts w:ascii="Times New Roman" w:hAnsi="Times New Roman" w:cs="Times New Roman"/>
          <w:sz w:val="26"/>
          <w:szCs w:val="26"/>
        </w:rPr>
        <w:t>23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2644362B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 xml:space="preserve">March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21DED562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>May</w:t>
      </w:r>
      <w:r>
        <w:rPr>
          <w:rFonts w:ascii="Times New Roman" w:hAnsi="Times New Roman" w:cs="Times New Roman"/>
          <w:sz w:val="26"/>
          <w:szCs w:val="26"/>
        </w:rPr>
        <w:t xml:space="preserve"> 4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7CACC832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 xml:space="preserve">June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0B891DD4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 xml:space="preserve">July 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264A04A4" w14:textId="3B4B0FEC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 xml:space="preserve">August </w:t>
      </w:r>
      <w:r w:rsidR="00306F60">
        <w:rPr>
          <w:rFonts w:ascii="Times New Roman" w:hAnsi="Times New Roman" w:cs="Times New Roman"/>
          <w:sz w:val="26"/>
          <w:szCs w:val="26"/>
        </w:rPr>
        <w:t>18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00A0CB05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 xml:space="preserve">September 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33991E36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 xml:space="preserve">October 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1428DB95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 xml:space="preserve">November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7E7C9990" w14:textId="77777777" w:rsidR="00EB671D" w:rsidRPr="007B03AE" w:rsidRDefault="00EB671D" w:rsidP="00EB671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7B03AE">
        <w:rPr>
          <w:rFonts w:ascii="Times New Roman" w:hAnsi="Times New Roman" w:cs="Times New Roman"/>
          <w:sz w:val="26"/>
          <w:szCs w:val="26"/>
        </w:rPr>
        <w:t xml:space="preserve">December </w:t>
      </w:r>
      <w:r>
        <w:rPr>
          <w:rFonts w:ascii="Times New Roman" w:hAnsi="Times New Roman" w:cs="Times New Roman"/>
          <w:sz w:val="26"/>
          <w:szCs w:val="26"/>
        </w:rPr>
        <w:t>28</w:t>
      </w:r>
      <w:r w:rsidRPr="007B03AE">
        <w:rPr>
          <w:rFonts w:ascii="Times New Roman" w:hAnsi="Times New Roman" w:cs="Times New Roman"/>
          <w:sz w:val="26"/>
          <w:szCs w:val="26"/>
        </w:rPr>
        <w:t xml:space="preserve"> at 1:30 – Telephonic</w:t>
      </w:r>
    </w:p>
    <w:p w14:paraId="7DEB926C" w14:textId="77777777" w:rsidR="00E1117E" w:rsidRDefault="00E1117E" w:rsidP="00E1117E">
      <w:pPr>
        <w:rPr>
          <w:b/>
          <w:bCs/>
        </w:rPr>
      </w:pPr>
    </w:p>
    <w:p w14:paraId="02349B0F" w14:textId="77777777" w:rsidR="00E1117E" w:rsidRDefault="00E1117E" w:rsidP="00E1117E">
      <w:pPr>
        <w:rPr>
          <w:b/>
          <w:bCs/>
        </w:rPr>
      </w:pPr>
    </w:p>
    <w:p w14:paraId="62476021" w14:textId="515D4533" w:rsidR="00E1117E" w:rsidRDefault="00E1117E" w:rsidP="00E1117E">
      <w:pPr>
        <w:rPr>
          <w:b/>
          <w:bCs/>
        </w:rPr>
      </w:pPr>
      <w:r w:rsidRPr="00E1117E">
        <w:rPr>
          <w:b/>
          <w:bCs/>
        </w:rPr>
        <w:t>Pocatello:</w:t>
      </w:r>
    </w:p>
    <w:p w14:paraId="673FCF7E" w14:textId="2F05857A" w:rsidR="00E1117E" w:rsidRPr="00E1117E" w:rsidRDefault="00E1117E" w:rsidP="00E1117E">
      <w:r w:rsidRPr="00E1117E">
        <w:t xml:space="preserve">January </w:t>
      </w:r>
      <w:r w:rsidR="00ED71F0">
        <w:t>5</w:t>
      </w:r>
      <w:r w:rsidRPr="00E1117E">
        <w:t xml:space="preserve"> at 1:30 – Telephonic</w:t>
      </w:r>
    </w:p>
    <w:p w14:paraId="1607F822" w14:textId="152E48B2" w:rsidR="00E1117E" w:rsidRPr="00E1117E" w:rsidRDefault="00E1117E" w:rsidP="00E1117E">
      <w:r w:rsidRPr="00E1117E">
        <w:t xml:space="preserve">February </w:t>
      </w:r>
      <w:r w:rsidR="00ED71F0">
        <w:t>10</w:t>
      </w:r>
      <w:r w:rsidRPr="00E1117E">
        <w:t xml:space="preserve"> at 1:30 – Telephonic</w:t>
      </w:r>
    </w:p>
    <w:p w14:paraId="4AC6DE48" w14:textId="5D32EB7D" w:rsidR="00E1117E" w:rsidRPr="00E1117E" w:rsidRDefault="00E1117E" w:rsidP="00E1117E">
      <w:r w:rsidRPr="00E1117E">
        <w:t xml:space="preserve">March </w:t>
      </w:r>
      <w:r w:rsidR="00ED71F0">
        <w:t>16</w:t>
      </w:r>
      <w:r w:rsidRPr="00E1117E">
        <w:t xml:space="preserve"> at 1:30 – Telephonic</w:t>
      </w:r>
    </w:p>
    <w:p w14:paraId="4A4A5742" w14:textId="7AFF2DCE" w:rsidR="00E1117E" w:rsidRPr="00E1117E" w:rsidRDefault="00E1117E" w:rsidP="00E1117E">
      <w:r w:rsidRPr="00E1117E">
        <w:t xml:space="preserve">April </w:t>
      </w:r>
      <w:r w:rsidR="00ED71F0">
        <w:t>20</w:t>
      </w:r>
      <w:r w:rsidRPr="00E1117E">
        <w:t xml:space="preserve"> at 1:30 – Telephonic</w:t>
      </w:r>
    </w:p>
    <w:p w14:paraId="2102566C" w14:textId="45A65EE8" w:rsidR="00E1117E" w:rsidRPr="00E1117E" w:rsidRDefault="00E1117E" w:rsidP="00E1117E">
      <w:r w:rsidRPr="00E1117E">
        <w:t xml:space="preserve">May </w:t>
      </w:r>
      <w:r w:rsidR="00ED71F0">
        <w:t>25</w:t>
      </w:r>
      <w:r w:rsidRPr="00E1117E">
        <w:t xml:space="preserve"> at 1:30 – Telephonic</w:t>
      </w:r>
    </w:p>
    <w:p w14:paraId="71BA1FBC" w14:textId="3D3E463A" w:rsidR="00E1117E" w:rsidRPr="00E1117E" w:rsidRDefault="00E1117E" w:rsidP="00E1117E">
      <w:r w:rsidRPr="00E1117E">
        <w:t xml:space="preserve">June </w:t>
      </w:r>
      <w:r w:rsidR="00ED71F0">
        <w:t>29</w:t>
      </w:r>
      <w:r w:rsidRPr="00E1117E">
        <w:t xml:space="preserve"> at 1:30 – Telephonic</w:t>
      </w:r>
    </w:p>
    <w:p w14:paraId="0C605979" w14:textId="00D2D123" w:rsidR="00E1117E" w:rsidRPr="00E1117E" w:rsidRDefault="00E1117E" w:rsidP="00E1117E">
      <w:r w:rsidRPr="00E1117E">
        <w:t>Ju</w:t>
      </w:r>
      <w:r w:rsidR="00ED71F0">
        <w:t>ly 27</w:t>
      </w:r>
      <w:r w:rsidRPr="00E1117E">
        <w:t xml:space="preserve"> at 1:30 – Telephonic</w:t>
      </w:r>
    </w:p>
    <w:p w14:paraId="67553944" w14:textId="51A53D65" w:rsidR="00E1117E" w:rsidRPr="00E1117E" w:rsidRDefault="00E1117E" w:rsidP="00E1117E">
      <w:r w:rsidRPr="00E1117E">
        <w:t xml:space="preserve">August </w:t>
      </w:r>
      <w:r w:rsidR="00ED71F0">
        <w:t>31</w:t>
      </w:r>
      <w:r w:rsidRPr="00E1117E">
        <w:t xml:space="preserve"> at 1:30 - Telephonic</w:t>
      </w:r>
    </w:p>
    <w:p w14:paraId="764DB760" w14:textId="3CEFDE33" w:rsidR="00E1117E" w:rsidRPr="00E1117E" w:rsidRDefault="00E1117E" w:rsidP="00E1117E">
      <w:r w:rsidRPr="00E1117E">
        <w:t xml:space="preserve">September </w:t>
      </w:r>
      <w:r w:rsidR="00ED71F0">
        <w:t>28</w:t>
      </w:r>
      <w:r w:rsidRPr="00E1117E">
        <w:t xml:space="preserve"> at 1:30 – Telephonic</w:t>
      </w:r>
    </w:p>
    <w:p w14:paraId="1E80CFEB" w14:textId="0C65285E" w:rsidR="00E1117E" w:rsidRPr="00E1117E" w:rsidRDefault="00E1117E" w:rsidP="00E1117E">
      <w:r w:rsidRPr="00E1117E">
        <w:t xml:space="preserve">November </w:t>
      </w:r>
      <w:r w:rsidR="00ED71F0">
        <w:t>2</w:t>
      </w:r>
      <w:r w:rsidRPr="00E1117E">
        <w:t xml:space="preserve"> at 1:30 – Telephonic</w:t>
      </w:r>
    </w:p>
    <w:p w14:paraId="5357C9F8" w14:textId="4581096F" w:rsidR="00D92AA4" w:rsidRDefault="00E1117E" w:rsidP="00E1117E">
      <w:r w:rsidRPr="00E1117E">
        <w:t xml:space="preserve">December </w:t>
      </w:r>
      <w:r w:rsidR="00AF51B5">
        <w:t>7</w:t>
      </w:r>
      <w:r w:rsidRPr="00E1117E">
        <w:t xml:space="preserve"> at 1:30 – Telephonic</w:t>
      </w:r>
    </w:p>
    <w:p w14:paraId="69EC0A5B" w14:textId="77777777" w:rsidR="00D92AA4" w:rsidRDefault="00D92AA4" w:rsidP="009069DC"/>
    <w:p w14:paraId="22466981" w14:textId="77777777" w:rsidR="008A7B42" w:rsidRDefault="008A7B42" w:rsidP="009069DC"/>
    <w:p w14:paraId="762CAC92" w14:textId="77777777" w:rsidR="008A7B42" w:rsidRDefault="008A7B42" w:rsidP="009069DC"/>
    <w:p w14:paraId="3C455BA1" w14:textId="77777777" w:rsidR="008A7B42" w:rsidRDefault="008A7B42" w:rsidP="009069DC"/>
    <w:p w14:paraId="5CCF7526" w14:textId="53291E7A" w:rsidR="008A7B42" w:rsidRDefault="001B5E62" w:rsidP="009069DC">
      <w:r w:rsidRPr="001B5E62">
        <w:t>1-669-254-5252 access code160 9294 4528</w:t>
      </w:r>
    </w:p>
    <w:p w14:paraId="05D33B97" w14:textId="77777777" w:rsidR="008A7B42" w:rsidRDefault="008A7B42" w:rsidP="009069DC"/>
    <w:p w14:paraId="3FCC85AE" w14:textId="77777777" w:rsidR="008A7B42" w:rsidRDefault="008A7B42" w:rsidP="009069DC"/>
    <w:p w14:paraId="5DECC174" w14:textId="734003EE" w:rsidR="008A7B42" w:rsidRPr="009069DC" w:rsidRDefault="008A7B42" w:rsidP="009069DC">
      <w:r>
        <w:t xml:space="preserve">Updated </w:t>
      </w:r>
      <w:r w:rsidR="00ED71F0">
        <w:t>10/06/2026</w:t>
      </w:r>
    </w:p>
    <w:sectPr w:rsidR="008A7B42" w:rsidRPr="009069DC" w:rsidSect="00AF3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4BEAA" w14:textId="77777777" w:rsidR="00640008" w:rsidRDefault="00640008" w:rsidP="00014619">
      <w:r>
        <w:separator/>
      </w:r>
    </w:p>
  </w:endnote>
  <w:endnote w:type="continuationSeparator" w:id="0">
    <w:p w14:paraId="0FCC3251" w14:textId="77777777" w:rsidR="00640008" w:rsidRDefault="00640008" w:rsidP="0001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62F6EAF-3DB0-4269-AD29-24BC6E02FB63}"/>
    <w:embedBold r:id="rId2" w:fontKey="{CBE309B9-28D5-42FF-B6CA-793CF62042AF}"/>
    <w:embedItalic r:id="rId3" w:fontKey="{C8EDD48A-ADD9-412B-A271-18F2817E4D2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60011" w14:textId="77777777" w:rsidR="00640008" w:rsidRDefault="00640008" w:rsidP="00014619">
      <w:r>
        <w:separator/>
      </w:r>
    </w:p>
  </w:footnote>
  <w:footnote w:type="continuationSeparator" w:id="0">
    <w:p w14:paraId="18172D9E" w14:textId="77777777" w:rsidR="00640008" w:rsidRDefault="00640008" w:rsidP="00014619">
      <w:r>
        <w:separator/>
      </w:r>
    </w:p>
    <w:p w14:paraId="4C3DD659" w14:textId="77777777" w:rsidR="00640008" w:rsidRPr="00014619" w:rsidRDefault="00640008" w:rsidP="00014619">
      <w:pPr>
        <w:pStyle w:val="Footer"/>
      </w:pPr>
    </w:p>
  </w:footnote>
  <w:footnote w:type="continuationNotice" w:id="1">
    <w:p w14:paraId="032B0C34" w14:textId="77777777" w:rsidR="00640008" w:rsidRDefault="00640008">
      <w:r>
        <w:t>(Continued)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A5DC2"/>
    <w:multiLevelType w:val="multilevel"/>
    <w:tmpl w:val="99A01356"/>
    <w:styleLink w:val="NEWLIST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hanging="720"/>
      </w:pPr>
      <w:rPr>
        <w:rFonts w:hint="default"/>
      </w:rPr>
    </w:lvl>
  </w:abstractNum>
  <w:num w:numId="1" w16cid:durableId="1643927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oNotTrackFormatting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7E"/>
    <w:rsid w:val="00014619"/>
    <w:rsid w:val="00047B34"/>
    <w:rsid w:val="00061C37"/>
    <w:rsid w:val="0007092D"/>
    <w:rsid w:val="0007467A"/>
    <w:rsid w:val="000900BD"/>
    <w:rsid w:val="000E56E7"/>
    <w:rsid w:val="00102EB9"/>
    <w:rsid w:val="00173067"/>
    <w:rsid w:val="00197B42"/>
    <w:rsid w:val="001B219D"/>
    <w:rsid w:val="001B5E62"/>
    <w:rsid w:val="001E0844"/>
    <w:rsid w:val="001E2C43"/>
    <w:rsid w:val="00233571"/>
    <w:rsid w:val="00236441"/>
    <w:rsid w:val="002A3713"/>
    <w:rsid w:val="002B338D"/>
    <w:rsid w:val="002B790F"/>
    <w:rsid w:val="002E5A19"/>
    <w:rsid w:val="00306F60"/>
    <w:rsid w:val="0038007F"/>
    <w:rsid w:val="00387A78"/>
    <w:rsid w:val="003D44E3"/>
    <w:rsid w:val="00427938"/>
    <w:rsid w:val="00453FDC"/>
    <w:rsid w:val="00475A01"/>
    <w:rsid w:val="004B6A5D"/>
    <w:rsid w:val="004D7EDA"/>
    <w:rsid w:val="004E3A24"/>
    <w:rsid w:val="004F760B"/>
    <w:rsid w:val="00522F7C"/>
    <w:rsid w:val="00534B7C"/>
    <w:rsid w:val="00552F76"/>
    <w:rsid w:val="00562D65"/>
    <w:rsid w:val="00585904"/>
    <w:rsid w:val="005A4AFA"/>
    <w:rsid w:val="005E0928"/>
    <w:rsid w:val="005F446C"/>
    <w:rsid w:val="00601501"/>
    <w:rsid w:val="00615E15"/>
    <w:rsid w:val="00640008"/>
    <w:rsid w:val="00652233"/>
    <w:rsid w:val="006B29A4"/>
    <w:rsid w:val="006B54EA"/>
    <w:rsid w:val="006D4FA3"/>
    <w:rsid w:val="006D51DB"/>
    <w:rsid w:val="00767C77"/>
    <w:rsid w:val="007D3C5D"/>
    <w:rsid w:val="007E65BB"/>
    <w:rsid w:val="00800815"/>
    <w:rsid w:val="008010EF"/>
    <w:rsid w:val="00836421"/>
    <w:rsid w:val="00853AC1"/>
    <w:rsid w:val="00854CB7"/>
    <w:rsid w:val="00883B20"/>
    <w:rsid w:val="008914C0"/>
    <w:rsid w:val="008A7758"/>
    <w:rsid w:val="008A7B42"/>
    <w:rsid w:val="008F055B"/>
    <w:rsid w:val="009069DC"/>
    <w:rsid w:val="00934B45"/>
    <w:rsid w:val="00936094"/>
    <w:rsid w:val="009442B6"/>
    <w:rsid w:val="009C02D4"/>
    <w:rsid w:val="009F2ABC"/>
    <w:rsid w:val="00A33604"/>
    <w:rsid w:val="00A43B21"/>
    <w:rsid w:val="00A516F7"/>
    <w:rsid w:val="00A76948"/>
    <w:rsid w:val="00AA354C"/>
    <w:rsid w:val="00AC14B3"/>
    <w:rsid w:val="00AC379A"/>
    <w:rsid w:val="00AF3BC0"/>
    <w:rsid w:val="00AF51B5"/>
    <w:rsid w:val="00AF7123"/>
    <w:rsid w:val="00B01DD4"/>
    <w:rsid w:val="00B03493"/>
    <w:rsid w:val="00B078DB"/>
    <w:rsid w:val="00B26F26"/>
    <w:rsid w:val="00BD6C61"/>
    <w:rsid w:val="00C33965"/>
    <w:rsid w:val="00C569BB"/>
    <w:rsid w:val="00CB591B"/>
    <w:rsid w:val="00CC2AFD"/>
    <w:rsid w:val="00CD0B2D"/>
    <w:rsid w:val="00CE4041"/>
    <w:rsid w:val="00D611E9"/>
    <w:rsid w:val="00D92AA4"/>
    <w:rsid w:val="00DA42D8"/>
    <w:rsid w:val="00DB52C8"/>
    <w:rsid w:val="00DD68A1"/>
    <w:rsid w:val="00DE35A8"/>
    <w:rsid w:val="00E110F2"/>
    <w:rsid w:val="00E1117E"/>
    <w:rsid w:val="00E23C7C"/>
    <w:rsid w:val="00E36625"/>
    <w:rsid w:val="00E42B2F"/>
    <w:rsid w:val="00EB671D"/>
    <w:rsid w:val="00EC62E7"/>
    <w:rsid w:val="00ED71F0"/>
    <w:rsid w:val="00F121E1"/>
    <w:rsid w:val="00F87F15"/>
    <w:rsid w:val="00FA2C2E"/>
    <w:rsid w:val="00FA7CDC"/>
    <w:rsid w:val="00FB1C27"/>
    <w:rsid w:val="00FB7F26"/>
    <w:rsid w:val="00FD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CCBA7C9"/>
  <w15:chartTrackingRefBased/>
  <w15:docId w15:val="{FF08D9C1-5EAE-434B-B8B7-720370A7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F7C"/>
    <w:pPr>
      <w:spacing w:after="0"/>
      <w:contextualSpacing/>
    </w:pPr>
  </w:style>
  <w:style w:type="paragraph" w:styleId="Heading1">
    <w:name w:val="heading 1"/>
    <w:basedOn w:val="Normal"/>
    <w:next w:val="Normal"/>
    <w:link w:val="Heading1Char"/>
    <w:uiPriority w:val="9"/>
    <w:qFormat/>
    <w:rsid w:val="00E11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1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1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1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1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1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1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1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E0928"/>
    <w:pPr>
      <w:spacing w:after="240"/>
      <w:ind w:firstLine="720"/>
      <w:contextualSpacing w:val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928"/>
    <w:rPr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0928"/>
    <w:pPr>
      <w:ind w:firstLine="72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0928"/>
    <w:rPr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0928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5E0928"/>
    <w:rPr>
      <w:vertAlign w:val="superscript"/>
    </w:rPr>
  </w:style>
  <w:style w:type="paragraph" w:styleId="Footer">
    <w:name w:val="footer"/>
    <w:basedOn w:val="Normal"/>
    <w:link w:val="FooterChar"/>
    <w:uiPriority w:val="99"/>
    <w:semiHidden/>
    <w:unhideWhenUsed/>
    <w:rsid w:val="005E09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0928"/>
  </w:style>
  <w:style w:type="paragraph" w:customStyle="1" w:styleId="Block">
    <w:name w:val="Block"/>
    <w:next w:val="Opinion"/>
    <w:qFormat/>
    <w:rsid w:val="005E0928"/>
    <w:pPr>
      <w:spacing w:after="240"/>
      <w:ind w:left="720" w:right="720"/>
      <w:jc w:val="both"/>
    </w:pPr>
    <w:rPr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5E092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0928"/>
    <w:rPr>
      <w:i/>
      <w:iCs/>
      <w:color w:val="000000" w:themeColor="text1"/>
    </w:rPr>
  </w:style>
  <w:style w:type="paragraph" w:customStyle="1" w:styleId="Opinion">
    <w:name w:val="Opinion"/>
    <w:basedOn w:val="Normal"/>
    <w:qFormat/>
    <w:rsid w:val="005E0928"/>
    <w:pPr>
      <w:spacing w:line="480" w:lineRule="auto"/>
    </w:pPr>
  </w:style>
  <w:style w:type="numbering" w:customStyle="1" w:styleId="NEWLIST">
    <w:name w:val="NEWLIST"/>
    <w:uiPriority w:val="99"/>
    <w:rsid w:val="00800815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1117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1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17E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17E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17E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1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1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1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17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117E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1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11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E1117E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E1117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17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17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117E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EB671D"/>
    <w:pPr>
      <w:spacing w:after="0"/>
    </w:pPr>
    <w:rPr>
      <w:rFonts w:asciiTheme="minorHAnsi" w:hAnsiTheme="minorHAns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4DE06-C99E-4C5C-902D-442188F21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Jenson</dc:creator>
  <cp:keywords/>
  <dc:description/>
  <cp:lastModifiedBy>Deborah Jenson</cp:lastModifiedBy>
  <cp:revision>2</cp:revision>
  <cp:lastPrinted>2025-10-14T15:56:00Z</cp:lastPrinted>
  <dcterms:created xsi:type="dcterms:W3CDTF">2026-10-06T16:19:00Z</dcterms:created>
  <dcterms:modified xsi:type="dcterms:W3CDTF">2026-10-06T16:19:00Z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36d89d58-359c-4337-a9d5-2b9b4866b01c</vt:lpwstr>
  </property>
</Properties>
</file>